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5E8F5" w14:textId="27209D87" w:rsidR="00BC2F0D" w:rsidRPr="00471E13" w:rsidRDefault="00E15B8E" w:rsidP="00C93EB0">
      <w:pPr>
        <w:rPr>
          <w:rFonts w:ascii="Times New Roman" w:hAnsi="Times New Roman"/>
          <w:sz w:val="18"/>
          <w:szCs w:val="18"/>
          <w:lang w:val="tr-TR"/>
        </w:rPr>
      </w:pPr>
      <w:r w:rsidRPr="00471E13">
        <w:rPr>
          <w:rFonts w:ascii="Times New Roman" w:hAnsi="Times New Roman"/>
          <w:sz w:val="18"/>
          <w:szCs w:val="18"/>
          <w:lang w:val="tr-TR"/>
        </w:rPr>
        <w:t>YIL</w:t>
      </w:r>
      <w:r w:rsidRPr="00471E13">
        <w:rPr>
          <w:rFonts w:ascii="Times New Roman" w:hAnsi="Times New Roman"/>
          <w:sz w:val="18"/>
          <w:szCs w:val="18"/>
          <w:lang w:val="tr-TR"/>
        </w:rPr>
        <w:tab/>
        <w:t>:</w:t>
      </w:r>
      <w:r w:rsidR="003B5610" w:rsidRPr="00471E13">
        <w:rPr>
          <w:rFonts w:ascii="Times New Roman" w:hAnsi="Times New Roman"/>
          <w:sz w:val="18"/>
          <w:szCs w:val="18"/>
          <w:lang w:val="tr-TR"/>
        </w:rPr>
        <w:t xml:space="preserve"> </w:t>
      </w:r>
      <w:r w:rsidR="008414D6">
        <w:rPr>
          <w:rFonts w:ascii="Times New Roman" w:hAnsi="Times New Roman"/>
          <w:sz w:val="18"/>
          <w:szCs w:val="18"/>
          <w:lang w:val="tr-TR"/>
        </w:rPr>
        <w:t>2026</w:t>
      </w:r>
    </w:p>
    <w:p w14:paraId="2D0A00A4" w14:textId="4D28ABC4" w:rsidR="00E15B8E" w:rsidRPr="00471E13" w:rsidRDefault="00E15B8E" w:rsidP="00C93EB0">
      <w:pPr>
        <w:rPr>
          <w:rFonts w:ascii="Times New Roman" w:hAnsi="Times New Roman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"/>
        <w:gridCol w:w="1278"/>
        <w:gridCol w:w="3201"/>
        <w:gridCol w:w="1275"/>
        <w:gridCol w:w="1418"/>
        <w:gridCol w:w="1559"/>
        <w:gridCol w:w="1134"/>
        <w:gridCol w:w="1276"/>
        <w:gridCol w:w="1417"/>
        <w:gridCol w:w="1523"/>
      </w:tblGrid>
      <w:tr w:rsidR="006A24FE" w:rsidRPr="00471E13" w14:paraId="65D5CDE4" w14:textId="77777777" w:rsidTr="00471E13">
        <w:trPr>
          <w:trHeight w:val="680"/>
        </w:trPr>
        <w:tc>
          <w:tcPr>
            <w:tcW w:w="1045" w:type="dxa"/>
            <w:vAlign w:val="center"/>
          </w:tcPr>
          <w:p w14:paraId="3744E6D4" w14:textId="7A80FB0E" w:rsidR="00471E13" w:rsidRPr="00471E13" w:rsidRDefault="00471E13" w:rsidP="00087CA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>ÇEVRİM KODU</w:t>
            </w:r>
          </w:p>
        </w:tc>
        <w:tc>
          <w:tcPr>
            <w:tcW w:w="1278" w:type="dxa"/>
            <w:vAlign w:val="center"/>
          </w:tcPr>
          <w:p w14:paraId="695828CE" w14:textId="42507039" w:rsidR="00471E13" w:rsidRPr="00471E13" w:rsidRDefault="00471E13" w:rsidP="00087CA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>PROGRAM KODU</w:t>
            </w:r>
          </w:p>
        </w:tc>
        <w:tc>
          <w:tcPr>
            <w:tcW w:w="3201" w:type="dxa"/>
            <w:vAlign w:val="center"/>
          </w:tcPr>
          <w:p w14:paraId="76226636" w14:textId="7A12A29E" w:rsidR="00471E13" w:rsidRPr="00471E13" w:rsidRDefault="00471E13" w:rsidP="00471E1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PROGRAM ADI </w:t>
            </w:r>
            <w:r w:rsidRPr="00471E13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a</w:t>
            </w:r>
          </w:p>
        </w:tc>
        <w:tc>
          <w:tcPr>
            <w:tcW w:w="1275" w:type="dxa"/>
            <w:vAlign w:val="center"/>
          </w:tcPr>
          <w:p w14:paraId="20B81DBB" w14:textId="21F5416E" w:rsidR="00471E13" w:rsidRPr="00471E13" w:rsidRDefault="00471E13" w:rsidP="00087CA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>BAŞVURU TARİ</w:t>
            </w:r>
            <w:r w:rsidR="003A0DAB">
              <w:rPr>
                <w:rFonts w:ascii="Times New Roman" w:hAnsi="Times New Roman"/>
                <w:sz w:val="18"/>
                <w:szCs w:val="18"/>
                <w:lang w:val="tr-TR"/>
              </w:rPr>
              <w:t>HLERİ</w:t>
            </w:r>
          </w:p>
        </w:tc>
        <w:tc>
          <w:tcPr>
            <w:tcW w:w="1418" w:type="dxa"/>
            <w:vAlign w:val="center"/>
          </w:tcPr>
          <w:p w14:paraId="2246DB92" w14:textId="77777777" w:rsidR="00471E13" w:rsidRPr="006A24FE" w:rsidRDefault="00471E13" w:rsidP="00087CA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6A24FE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KATILIM ÜCRETİ (TL)</w:t>
            </w:r>
          </w:p>
          <w:p w14:paraId="33584596" w14:textId="2BCA345E" w:rsidR="00471E13" w:rsidRPr="006A24FE" w:rsidRDefault="00471E13" w:rsidP="00087CA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</w:pPr>
            <w:r w:rsidRPr="006A24FE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(KDV DAHİL</w:t>
            </w:r>
            <w:r w:rsidRPr="006A24FE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  <w:lang w:val="tr-TR"/>
              </w:rPr>
              <w:t>b</w:t>
            </w:r>
            <w:r w:rsidRPr="006A24FE">
              <w:rPr>
                <w:rFonts w:ascii="Times New Roman" w:hAnsi="Times New Roman"/>
                <w:color w:val="000000" w:themeColor="text1"/>
                <w:sz w:val="18"/>
                <w:szCs w:val="18"/>
                <w:lang w:val="tr-TR"/>
              </w:rPr>
              <w:t>)</w:t>
            </w:r>
          </w:p>
        </w:tc>
        <w:tc>
          <w:tcPr>
            <w:tcW w:w="1559" w:type="dxa"/>
            <w:vAlign w:val="center"/>
          </w:tcPr>
          <w:p w14:paraId="52594901" w14:textId="2BFA1083" w:rsidR="00471E13" w:rsidRPr="00471E13" w:rsidRDefault="00471E13" w:rsidP="00087CA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>KATILIM ÜCRETİ SON ÖDEME TARİHİ</w:t>
            </w:r>
          </w:p>
        </w:tc>
        <w:tc>
          <w:tcPr>
            <w:tcW w:w="1134" w:type="dxa"/>
            <w:vAlign w:val="center"/>
          </w:tcPr>
          <w:p w14:paraId="46039A4F" w14:textId="41BF6BD0" w:rsidR="00471E13" w:rsidRPr="00EA38E2" w:rsidRDefault="00471E13" w:rsidP="00471E13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EA38E2">
              <w:rPr>
                <w:rFonts w:ascii="Times New Roman" w:hAnsi="Times New Roman"/>
                <w:sz w:val="18"/>
                <w:szCs w:val="18"/>
                <w:lang w:val="tr-TR"/>
              </w:rPr>
              <w:t>NUMUNE MİKTARI</w:t>
            </w:r>
          </w:p>
        </w:tc>
        <w:tc>
          <w:tcPr>
            <w:tcW w:w="1276" w:type="dxa"/>
            <w:vAlign w:val="center"/>
          </w:tcPr>
          <w:p w14:paraId="46527C70" w14:textId="32822649" w:rsidR="00471E13" w:rsidRPr="00471E13" w:rsidRDefault="00471E13" w:rsidP="00087CA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>NUMUNE GÖNDERİM TARİHİ</w:t>
            </w:r>
          </w:p>
        </w:tc>
        <w:tc>
          <w:tcPr>
            <w:tcW w:w="1417" w:type="dxa"/>
            <w:vAlign w:val="center"/>
          </w:tcPr>
          <w:p w14:paraId="1D4CABD1" w14:textId="1DD1F9B8" w:rsidR="00471E13" w:rsidRPr="00471E13" w:rsidRDefault="00471E13" w:rsidP="00087CA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>KATILIMCI SONUÇ SON GÖNDERME</w:t>
            </w:r>
          </w:p>
          <w:p w14:paraId="657C9CB1" w14:textId="21683377" w:rsidR="00471E13" w:rsidRPr="00471E13" w:rsidRDefault="00471E13" w:rsidP="00087CA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>TARİHİ</w:t>
            </w:r>
          </w:p>
        </w:tc>
        <w:tc>
          <w:tcPr>
            <w:tcW w:w="1523" w:type="dxa"/>
            <w:vAlign w:val="center"/>
          </w:tcPr>
          <w:p w14:paraId="7894217E" w14:textId="7A2D6855" w:rsidR="00471E13" w:rsidRPr="00471E13" w:rsidRDefault="00471E13" w:rsidP="00087CA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471E13">
              <w:rPr>
                <w:rFonts w:ascii="Times New Roman" w:hAnsi="Times New Roman"/>
                <w:sz w:val="18"/>
                <w:szCs w:val="18"/>
                <w:lang w:val="tr-TR"/>
              </w:rPr>
              <w:t>YETERLİLİK TESTİ RAPORU GÖNDERİM TARİHİ</w:t>
            </w:r>
          </w:p>
        </w:tc>
      </w:tr>
      <w:tr w:rsidR="008414D6" w:rsidRPr="00471E13" w14:paraId="4C15B340" w14:textId="77777777" w:rsidTr="00471E13">
        <w:trPr>
          <w:trHeight w:val="680"/>
        </w:trPr>
        <w:tc>
          <w:tcPr>
            <w:tcW w:w="1045" w:type="dxa"/>
            <w:vAlign w:val="center"/>
          </w:tcPr>
          <w:p w14:paraId="1C77630C" w14:textId="3ECA6B20" w:rsidR="008414D6" w:rsidRPr="008414D6" w:rsidRDefault="008414D6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MATYT-01-2026</w:t>
            </w:r>
          </w:p>
        </w:tc>
        <w:tc>
          <w:tcPr>
            <w:tcW w:w="1278" w:type="dxa"/>
            <w:vAlign w:val="center"/>
          </w:tcPr>
          <w:p w14:paraId="2B1F75F0" w14:textId="767C8EF3" w:rsidR="008414D6" w:rsidRPr="008414D6" w:rsidRDefault="008414D6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R1/2026</w:t>
            </w:r>
          </w:p>
        </w:tc>
        <w:tc>
          <w:tcPr>
            <w:tcW w:w="3201" w:type="dxa"/>
            <w:vAlign w:val="center"/>
          </w:tcPr>
          <w:p w14:paraId="70FC42F7" w14:textId="4B8F8532" w:rsidR="008414D6" w:rsidRPr="008414D6" w:rsidRDefault="008414D6" w:rsidP="008414D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Kayaçta Element Tayini [</w:t>
            </w:r>
            <w:r w:rsidR="004E72FB"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Bakır (Cu), </w:t>
            </w:r>
            <w:r w:rsidR="004E72FB"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Kobalt (Co), </w:t>
            </w:r>
            <w:r w:rsidR="004E72FB"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Çinko (Zn), </w:t>
            </w:r>
            <w:r w:rsidR="004E72FB"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Kurşun (Pb), </w:t>
            </w:r>
            <w:r w:rsidR="004E72FB"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Mangan (Mn), </w:t>
            </w:r>
            <w:r w:rsidR="004E72FB">
              <w:rPr>
                <w:rFonts w:ascii="Times New Roman" w:hAnsi="Times New Roman"/>
                <w:color w:val="000000"/>
                <w:sz w:val="18"/>
                <w:szCs w:val="18"/>
              </w:rPr>
              <w:t>*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Demir (</w:t>
            </w:r>
            <w:r w:rsidR="004E72FB">
              <w:rPr>
                <w:rFonts w:ascii="Times New Roman" w:hAnsi="Times New Roman"/>
                <w:color w:val="000000"/>
                <w:sz w:val="18"/>
                <w:szCs w:val="18"/>
              </w:rPr>
              <w:t>F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e), Nikel (Ni)]</w:t>
            </w:r>
          </w:p>
        </w:tc>
        <w:tc>
          <w:tcPr>
            <w:tcW w:w="1275" w:type="dxa"/>
            <w:vAlign w:val="center"/>
          </w:tcPr>
          <w:p w14:paraId="18A1E236" w14:textId="091E13D9" w:rsidR="008414D6" w:rsidRPr="00737689" w:rsidRDefault="00E849A6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11.05.2026 – </w:t>
            </w:r>
            <w:r w:rsidR="009347AD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15</w:t>
            </w: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.0</w:t>
            </w:r>
            <w:r w:rsidR="009347AD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6</w:t>
            </w: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  <w:tc>
          <w:tcPr>
            <w:tcW w:w="1418" w:type="dxa"/>
            <w:vAlign w:val="center"/>
          </w:tcPr>
          <w:p w14:paraId="2975B8C5" w14:textId="646125B3" w:rsidR="008414D6" w:rsidRPr="00737689" w:rsidRDefault="004E72FB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15.000</w:t>
            </w:r>
          </w:p>
        </w:tc>
        <w:tc>
          <w:tcPr>
            <w:tcW w:w="1559" w:type="dxa"/>
            <w:vAlign w:val="center"/>
          </w:tcPr>
          <w:p w14:paraId="156FFB6D" w14:textId="223A255C" w:rsidR="008414D6" w:rsidRPr="00737689" w:rsidRDefault="009347AD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15</w:t>
            </w:r>
            <w:r w:rsidR="00E849A6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.06.2026</w:t>
            </w:r>
          </w:p>
        </w:tc>
        <w:tc>
          <w:tcPr>
            <w:tcW w:w="1134" w:type="dxa"/>
            <w:vAlign w:val="center"/>
          </w:tcPr>
          <w:p w14:paraId="21EDDA45" w14:textId="42824470" w:rsidR="008414D6" w:rsidRPr="00737689" w:rsidRDefault="00E849A6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50g</w:t>
            </w:r>
          </w:p>
        </w:tc>
        <w:tc>
          <w:tcPr>
            <w:tcW w:w="1276" w:type="dxa"/>
            <w:vAlign w:val="center"/>
          </w:tcPr>
          <w:p w14:paraId="040D34DB" w14:textId="2F050D68" w:rsidR="008414D6" w:rsidRPr="00737689" w:rsidRDefault="00E849A6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1</w:t>
            </w:r>
            <w:r w:rsidR="009347AD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9</w:t>
            </w: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.06.2026</w:t>
            </w:r>
          </w:p>
        </w:tc>
        <w:tc>
          <w:tcPr>
            <w:tcW w:w="1417" w:type="dxa"/>
            <w:vAlign w:val="center"/>
          </w:tcPr>
          <w:p w14:paraId="09B16824" w14:textId="2B9733E4" w:rsidR="008414D6" w:rsidRPr="00737689" w:rsidRDefault="009347AD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20</w:t>
            </w:r>
            <w:r w:rsidR="006C4117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.0</w:t>
            </w:r>
            <w:r w:rsidR="00E849A6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7</w:t>
            </w:r>
            <w:r w:rsidR="006C4117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  <w:tc>
          <w:tcPr>
            <w:tcW w:w="1523" w:type="dxa"/>
            <w:vAlign w:val="center"/>
          </w:tcPr>
          <w:p w14:paraId="75F4D17E" w14:textId="0A6F7CFC" w:rsidR="008414D6" w:rsidRPr="00737689" w:rsidRDefault="009347AD" w:rsidP="008414D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21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  <w:r w:rsidR="00AA36D5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08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</w:tr>
      <w:tr w:rsidR="006C4117" w:rsidRPr="00471E13" w14:paraId="1AEEA517" w14:textId="77777777" w:rsidTr="00471E13">
        <w:trPr>
          <w:trHeight w:val="680"/>
        </w:trPr>
        <w:tc>
          <w:tcPr>
            <w:tcW w:w="1045" w:type="dxa"/>
            <w:vAlign w:val="center"/>
          </w:tcPr>
          <w:p w14:paraId="65257BB4" w14:textId="4C6FFFF4" w:rsidR="006C4117" w:rsidRPr="008414D6" w:rsidRDefault="006C4117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MATYT-02-2026</w:t>
            </w:r>
          </w:p>
        </w:tc>
        <w:tc>
          <w:tcPr>
            <w:tcW w:w="1278" w:type="dxa"/>
            <w:vAlign w:val="center"/>
          </w:tcPr>
          <w:p w14:paraId="6A0782C0" w14:textId="7FBB1591" w:rsidR="006C4117" w:rsidRPr="008414D6" w:rsidRDefault="006C4117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R1/2026</w:t>
            </w:r>
          </w:p>
        </w:tc>
        <w:tc>
          <w:tcPr>
            <w:tcW w:w="3201" w:type="dxa"/>
            <w:vAlign w:val="center"/>
          </w:tcPr>
          <w:p w14:paraId="47376B63" w14:textId="7C45C8BF" w:rsidR="006C4117" w:rsidRPr="008414D6" w:rsidRDefault="006C4117" w:rsidP="006C411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Jeolojik Örnekte (Doğal Taş</w:t>
            </w:r>
            <w:r w:rsidR="009347AD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1146A7">
              <w:rPr>
                <w:rFonts w:ascii="Times New Roman" w:hAnsi="Times New Roman"/>
                <w:color w:val="000000"/>
                <w:sz w:val="18"/>
                <w:szCs w:val="18"/>
              </w:rPr>
              <w:t>Andezit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  <w:r w:rsidR="009347AD">
              <w:rPr>
                <w:rFonts w:ascii="Times New Roman" w:hAnsi="Times New Roman"/>
                <w:color w:val="000000"/>
                <w:sz w:val="18"/>
                <w:szCs w:val="18"/>
              </w:rPr>
              <w:t>;</w:t>
            </w:r>
          </w:p>
          <w:p w14:paraId="3D300233" w14:textId="341F9DCA" w:rsidR="006C4117" w:rsidRPr="008414D6" w:rsidRDefault="006C4117" w:rsidP="006C4117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CaO, Al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O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, MgO, Fe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O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, SiO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Tayini</w:t>
            </w:r>
          </w:p>
        </w:tc>
        <w:tc>
          <w:tcPr>
            <w:tcW w:w="1275" w:type="dxa"/>
            <w:vAlign w:val="center"/>
          </w:tcPr>
          <w:p w14:paraId="75D1416E" w14:textId="744EA3FE" w:rsidR="006C4117" w:rsidRPr="00737689" w:rsidRDefault="00E849A6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11.05.2026 – </w:t>
            </w:r>
            <w:r w:rsidR="009347AD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15.06</w:t>
            </w: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  <w:tc>
          <w:tcPr>
            <w:tcW w:w="1418" w:type="dxa"/>
            <w:vAlign w:val="center"/>
          </w:tcPr>
          <w:p w14:paraId="77C8102B" w14:textId="017EAF63" w:rsidR="006C4117" w:rsidRPr="00737689" w:rsidRDefault="004E72FB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Ücretsiz</w:t>
            </w:r>
          </w:p>
        </w:tc>
        <w:tc>
          <w:tcPr>
            <w:tcW w:w="1559" w:type="dxa"/>
            <w:vAlign w:val="center"/>
          </w:tcPr>
          <w:p w14:paraId="51214186" w14:textId="6955FF14" w:rsidR="006C4117" w:rsidRPr="00737689" w:rsidRDefault="00E604A9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---</w:t>
            </w:r>
          </w:p>
        </w:tc>
        <w:tc>
          <w:tcPr>
            <w:tcW w:w="1134" w:type="dxa"/>
            <w:vAlign w:val="center"/>
          </w:tcPr>
          <w:p w14:paraId="03DB8DEC" w14:textId="7016BBC2" w:rsidR="006C4117" w:rsidRPr="00737689" w:rsidRDefault="00E849A6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50g</w:t>
            </w:r>
          </w:p>
        </w:tc>
        <w:tc>
          <w:tcPr>
            <w:tcW w:w="1276" w:type="dxa"/>
            <w:vAlign w:val="center"/>
          </w:tcPr>
          <w:p w14:paraId="18E03ADA" w14:textId="049A57EA" w:rsidR="006C4117" w:rsidRPr="00737689" w:rsidRDefault="00E849A6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1</w:t>
            </w:r>
            <w:r w:rsidR="009347AD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9</w:t>
            </w: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.06.2026</w:t>
            </w:r>
          </w:p>
        </w:tc>
        <w:tc>
          <w:tcPr>
            <w:tcW w:w="1417" w:type="dxa"/>
            <w:vAlign w:val="center"/>
          </w:tcPr>
          <w:p w14:paraId="6D3E85CC" w14:textId="04C60AAA" w:rsidR="006C4117" w:rsidRPr="00737689" w:rsidRDefault="009347AD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20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.0</w:t>
            </w:r>
            <w:r w:rsidR="00E849A6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7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  <w:tc>
          <w:tcPr>
            <w:tcW w:w="1523" w:type="dxa"/>
            <w:vAlign w:val="center"/>
          </w:tcPr>
          <w:p w14:paraId="129FE3B0" w14:textId="335F06BC" w:rsidR="006C4117" w:rsidRPr="00737689" w:rsidRDefault="009347AD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21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  <w:r w:rsidR="00AA36D5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08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</w:tr>
      <w:tr w:rsidR="006C4117" w:rsidRPr="00471E13" w14:paraId="30624AC5" w14:textId="77777777" w:rsidTr="00471E13">
        <w:trPr>
          <w:trHeight w:val="680"/>
        </w:trPr>
        <w:tc>
          <w:tcPr>
            <w:tcW w:w="1045" w:type="dxa"/>
            <w:vAlign w:val="center"/>
          </w:tcPr>
          <w:p w14:paraId="4D6BE75C" w14:textId="16525F9C" w:rsidR="006C4117" w:rsidRPr="008414D6" w:rsidRDefault="006C4117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MATYT-03-2026</w:t>
            </w:r>
          </w:p>
        </w:tc>
        <w:tc>
          <w:tcPr>
            <w:tcW w:w="1278" w:type="dxa"/>
            <w:vAlign w:val="center"/>
          </w:tcPr>
          <w:p w14:paraId="3F979335" w14:textId="712A974B" w:rsidR="006C4117" w:rsidRPr="008414D6" w:rsidRDefault="006C4117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R1/2026</w:t>
            </w:r>
          </w:p>
        </w:tc>
        <w:tc>
          <w:tcPr>
            <w:tcW w:w="3201" w:type="dxa"/>
            <w:vAlign w:val="center"/>
          </w:tcPr>
          <w:p w14:paraId="09FB1E39" w14:textId="77777777" w:rsidR="006C4117" w:rsidRPr="008414D6" w:rsidRDefault="006C4117" w:rsidP="006C4117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Bitümlü Kömürde/Antrasitte;</w:t>
            </w:r>
          </w:p>
          <w:p w14:paraId="34F7297A" w14:textId="01C31B7F" w:rsidR="006C4117" w:rsidRPr="008414D6" w:rsidRDefault="006C4117" w:rsidP="006C4117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Vitrinit Yansıtma Tayini</w:t>
            </w:r>
          </w:p>
        </w:tc>
        <w:tc>
          <w:tcPr>
            <w:tcW w:w="1275" w:type="dxa"/>
            <w:vAlign w:val="center"/>
          </w:tcPr>
          <w:p w14:paraId="08FF0344" w14:textId="1C224556" w:rsidR="006C4117" w:rsidRPr="00737689" w:rsidRDefault="00E849A6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11.05.2026 – </w:t>
            </w:r>
            <w:r w:rsidR="009347AD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15.06</w:t>
            </w: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  <w:tc>
          <w:tcPr>
            <w:tcW w:w="1418" w:type="dxa"/>
            <w:vAlign w:val="center"/>
          </w:tcPr>
          <w:p w14:paraId="3A2D084B" w14:textId="37BB83BC" w:rsidR="006C4117" w:rsidRPr="00737689" w:rsidRDefault="004E72FB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Ücretsiz</w:t>
            </w:r>
          </w:p>
        </w:tc>
        <w:tc>
          <w:tcPr>
            <w:tcW w:w="1559" w:type="dxa"/>
            <w:vAlign w:val="center"/>
          </w:tcPr>
          <w:p w14:paraId="6CA3EEC0" w14:textId="4609FCF0" w:rsidR="006C4117" w:rsidRPr="00737689" w:rsidRDefault="00E604A9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---</w:t>
            </w:r>
          </w:p>
        </w:tc>
        <w:tc>
          <w:tcPr>
            <w:tcW w:w="1134" w:type="dxa"/>
            <w:vAlign w:val="center"/>
          </w:tcPr>
          <w:p w14:paraId="680B1CDB" w14:textId="081214F4" w:rsidR="006C4117" w:rsidRPr="00737689" w:rsidRDefault="00E604A9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Parlatma Numunesi</w:t>
            </w:r>
          </w:p>
        </w:tc>
        <w:tc>
          <w:tcPr>
            <w:tcW w:w="1276" w:type="dxa"/>
            <w:vAlign w:val="center"/>
          </w:tcPr>
          <w:p w14:paraId="0D5EE6FC" w14:textId="0934BE28" w:rsidR="006C4117" w:rsidRPr="00737689" w:rsidRDefault="00E849A6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1</w:t>
            </w:r>
            <w:r w:rsidR="009347AD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9</w:t>
            </w: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.06.2026</w:t>
            </w:r>
          </w:p>
        </w:tc>
        <w:tc>
          <w:tcPr>
            <w:tcW w:w="1417" w:type="dxa"/>
            <w:vAlign w:val="center"/>
          </w:tcPr>
          <w:p w14:paraId="0CD01AD5" w14:textId="0333DED1" w:rsidR="006C4117" w:rsidRPr="00737689" w:rsidRDefault="009347AD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20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.0</w:t>
            </w:r>
            <w:r w:rsidR="00E849A6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7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  <w:tc>
          <w:tcPr>
            <w:tcW w:w="1523" w:type="dxa"/>
            <w:vAlign w:val="center"/>
          </w:tcPr>
          <w:p w14:paraId="26A20338" w14:textId="7D167F3C" w:rsidR="006C4117" w:rsidRPr="00737689" w:rsidRDefault="009347AD" w:rsidP="006C411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737689">
              <w:rPr>
                <w:rFonts w:ascii="Times New Roman" w:hAnsi="Times New Roman"/>
                <w:sz w:val="18"/>
                <w:szCs w:val="18"/>
                <w:lang w:val="tr-TR"/>
              </w:rPr>
              <w:t>21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  <w:r w:rsidR="00AA36D5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08</w:t>
            </w:r>
            <w:r w:rsidR="00F004F2" w:rsidRPr="00737689">
              <w:rPr>
                <w:rFonts w:ascii="Times New Roman" w:hAnsi="Times New Roman"/>
                <w:sz w:val="18"/>
                <w:szCs w:val="18"/>
                <w:lang w:val="tr-TR"/>
              </w:rPr>
              <w:t>.2026</w:t>
            </w:r>
          </w:p>
        </w:tc>
      </w:tr>
    </w:tbl>
    <w:p w14:paraId="2C525A84" w14:textId="23E5C5E7" w:rsidR="00E15B8E" w:rsidRPr="00471E13" w:rsidRDefault="00E15B8E" w:rsidP="00C93EB0">
      <w:pPr>
        <w:rPr>
          <w:rFonts w:ascii="Times New Roman" w:hAnsi="Times New Roman"/>
          <w:sz w:val="18"/>
          <w:szCs w:val="18"/>
          <w:lang w:val="tr-TR"/>
        </w:rPr>
      </w:pPr>
    </w:p>
    <w:p w14:paraId="40E5E697" w14:textId="042692CC" w:rsidR="00207F0F" w:rsidRPr="00471E13" w:rsidRDefault="00207F0F" w:rsidP="00207F0F">
      <w:pPr>
        <w:jc w:val="both"/>
        <w:rPr>
          <w:rFonts w:ascii="Times New Roman" w:hAnsi="Times New Roman"/>
          <w:sz w:val="18"/>
          <w:szCs w:val="18"/>
          <w:lang w:val="tr-TR"/>
        </w:rPr>
      </w:pPr>
      <w:r w:rsidRPr="00471E13">
        <w:rPr>
          <w:rFonts w:ascii="Times New Roman" w:hAnsi="Times New Roman"/>
          <w:sz w:val="18"/>
          <w:szCs w:val="18"/>
          <w:vertAlign w:val="superscript"/>
          <w:lang w:val="tr-TR"/>
        </w:rPr>
        <w:t>a</w:t>
      </w:r>
      <w:r w:rsidRPr="00471E13">
        <w:rPr>
          <w:rFonts w:ascii="Times New Roman" w:hAnsi="Times New Roman"/>
          <w:sz w:val="18"/>
          <w:szCs w:val="18"/>
          <w:lang w:val="tr-TR"/>
        </w:rPr>
        <w:t xml:space="preserve"> TÜRKAK tarafından TS EN ISO/IEC 17043 standardına göre akredite edilen parametreler * ile işaretl</w:t>
      </w:r>
      <w:r w:rsidR="00A037C2" w:rsidRPr="00471E13">
        <w:rPr>
          <w:rFonts w:ascii="Times New Roman" w:hAnsi="Times New Roman"/>
          <w:sz w:val="18"/>
          <w:szCs w:val="18"/>
          <w:lang w:val="tr-TR"/>
        </w:rPr>
        <w:t>idir.</w:t>
      </w:r>
    </w:p>
    <w:p w14:paraId="56DA5B33" w14:textId="4F32E568" w:rsidR="00471E13" w:rsidRPr="00471E13" w:rsidRDefault="00471E13" w:rsidP="00207F0F">
      <w:pPr>
        <w:jc w:val="both"/>
        <w:rPr>
          <w:rFonts w:ascii="Times New Roman" w:hAnsi="Times New Roman"/>
          <w:sz w:val="18"/>
          <w:szCs w:val="18"/>
          <w:lang w:val="tr-TR"/>
        </w:rPr>
      </w:pPr>
      <w:r w:rsidRPr="00FE3473">
        <w:rPr>
          <w:rFonts w:ascii="Times New Roman" w:hAnsi="Times New Roman"/>
          <w:sz w:val="18"/>
          <w:szCs w:val="18"/>
          <w:vertAlign w:val="superscript"/>
          <w:lang w:val="tr-TR"/>
        </w:rPr>
        <w:t>b</w:t>
      </w:r>
      <w:r w:rsidRPr="00471E13">
        <w:rPr>
          <w:rFonts w:ascii="Times New Roman" w:hAnsi="Times New Roman"/>
          <w:sz w:val="18"/>
          <w:szCs w:val="18"/>
          <w:lang w:val="tr-TR"/>
        </w:rPr>
        <w:t xml:space="preserve"> KDV oranı %20’dir.</w:t>
      </w:r>
    </w:p>
    <w:sectPr w:rsidR="00471E13" w:rsidRPr="00471E13" w:rsidSect="003E3017">
      <w:headerReference w:type="default" r:id="rId8"/>
      <w:footerReference w:type="default" r:id="rId9"/>
      <w:pgSz w:w="16838" w:h="11906" w:orient="landscape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B2FD8" w14:textId="77777777" w:rsidR="00BA43C7" w:rsidRDefault="00BA43C7">
      <w:r>
        <w:separator/>
      </w:r>
    </w:p>
  </w:endnote>
  <w:endnote w:type="continuationSeparator" w:id="0">
    <w:p w14:paraId="718A79A9" w14:textId="77777777" w:rsidR="00BA43C7" w:rsidRDefault="00BA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D5AA" w14:textId="53036491" w:rsidR="00650799" w:rsidRPr="00210073" w:rsidRDefault="00780B5D" w:rsidP="005D3650">
    <w:pPr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YT</w:t>
    </w:r>
    <w:r w:rsidR="00F3429A" w:rsidRPr="00210073">
      <w:rPr>
        <w:rFonts w:ascii="Times New Roman" w:hAnsi="Times New Roman"/>
        <w:sz w:val="20"/>
      </w:rPr>
      <w:t>.</w:t>
    </w:r>
    <w:r w:rsidR="00D20A19">
      <w:rPr>
        <w:rFonts w:ascii="Times New Roman" w:hAnsi="Times New Roman"/>
        <w:sz w:val="20"/>
      </w:rPr>
      <w:t>PL</w:t>
    </w:r>
    <w:r w:rsidR="003D7E86" w:rsidRPr="00210073">
      <w:rPr>
        <w:rFonts w:ascii="Times New Roman" w:hAnsi="Times New Roman"/>
        <w:sz w:val="20"/>
      </w:rPr>
      <w:t>.</w:t>
    </w:r>
    <w:r w:rsidR="00801CE8">
      <w:rPr>
        <w:rFonts w:ascii="Times New Roman" w:hAnsi="Times New Roman"/>
        <w:sz w:val="20"/>
      </w:rPr>
      <w:t>7.1/1</w:t>
    </w:r>
    <w:r w:rsidR="00C414D7">
      <w:rPr>
        <w:rFonts w:ascii="Times New Roman" w:hAnsi="Times New Roman"/>
        <w:sz w:val="20"/>
      </w:rPr>
      <w:t xml:space="preserve">     </w:t>
    </w:r>
    <w:r w:rsidR="002335BB" w:rsidRPr="00210073">
      <w:rPr>
        <w:rFonts w:ascii="Times New Roman" w:hAnsi="Times New Roman"/>
        <w:sz w:val="20"/>
      </w:rPr>
      <w:t>Rev.</w:t>
    </w:r>
    <w:r w:rsidR="009F7FD5" w:rsidRPr="00210073">
      <w:rPr>
        <w:rFonts w:ascii="Times New Roman" w:hAnsi="Times New Roman"/>
        <w:sz w:val="20"/>
      </w:rPr>
      <w:t xml:space="preserve"> </w:t>
    </w:r>
    <w:r w:rsidR="002335BB" w:rsidRPr="00210073">
      <w:rPr>
        <w:rFonts w:ascii="Times New Roman" w:hAnsi="Times New Roman"/>
        <w:sz w:val="20"/>
      </w:rPr>
      <w:t>No</w:t>
    </w:r>
    <w:r w:rsidR="00210073" w:rsidRPr="00210073">
      <w:rPr>
        <w:rFonts w:ascii="Times New Roman" w:hAnsi="Times New Roman"/>
        <w:sz w:val="20"/>
      </w:rPr>
      <w:t>.</w:t>
    </w:r>
    <w:r w:rsidR="002335BB" w:rsidRPr="00210073">
      <w:rPr>
        <w:rFonts w:ascii="Times New Roman" w:hAnsi="Times New Roman"/>
        <w:sz w:val="20"/>
      </w:rPr>
      <w:t xml:space="preserve">/Tarih: </w:t>
    </w:r>
    <w:r w:rsidR="00801CE8" w:rsidRPr="0017059E">
      <w:rPr>
        <w:rFonts w:ascii="Times New Roman" w:hAnsi="Times New Roman"/>
        <w:sz w:val="20"/>
      </w:rPr>
      <w:t>01</w:t>
    </w:r>
    <w:r w:rsidR="00077339" w:rsidRPr="0017059E">
      <w:rPr>
        <w:rFonts w:ascii="Times New Roman" w:hAnsi="Times New Roman"/>
        <w:sz w:val="20"/>
      </w:rPr>
      <w:t>/</w:t>
    </w:r>
    <w:r w:rsidR="00675BA3" w:rsidRPr="0017059E">
      <w:rPr>
        <w:rFonts w:ascii="Times New Roman" w:hAnsi="Times New Roman"/>
        <w:sz w:val="20"/>
      </w:rPr>
      <w:t>25</w:t>
    </w:r>
    <w:r w:rsidR="00210073" w:rsidRPr="0017059E">
      <w:rPr>
        <w:rFonts w:ascii="Times New Roman" w:hAnsi="Times New Roman"/>
        <w:sz w:val="20"/>
      </w:rPr>
      <w:t>.</w:t>
    </w:r>
    <w:r w:rsidR="00801CE8" w:rsidRPr="0017059E">
      <w:rPr>
        <w:rFonts w:ascii="Times New Roman" w:hAnsi="Times New Roman"/>
        <w:sz w:val="20"/>
      </w:rPr>
      <w:t>03</w:t>
    </w:r>
    <w:r w:rsidR="00210073" w:rsidRPr="0017059E">
      <w:rPr>
        <w:rFonts w:ascii="Times New Roman" w:hAnsi="Times New Roman"/>
        <w:sz w:val="20"/>
      </w:rPr>
      <w:t>.</w:t>
    </w:r>
    <w:r w:rsidR="00801CE8" w:rsidRPr="0017059E">
      <w:rPr>
        <w:rFonts w:ascii="Times New Roman" w:hAnsi="Times New Roman"/>
        <w:sz w:val="20"/>
      </w:rPr>
      <w:t>2026</w:t>
    </w:r>
    <w:r w:rsidR="000E55C6" w:rsidRPr="00210073">
      <w:rPr>
        <w:rFonts w:ascii="Times New Roman" w:hAnsi="Times New Roman"/>
        <w:sz w:val="20"/>
      </w:rPr>
      <w:tab/>
    </w:r>
    <w:r w:rsidR="003B5610">
      <w:rPr>
        <w:rFonts w:ascii="Times New Roman" w:hAnsi="Times New Roman"/>
        <w:sz w:val="20"/>
      </w:rPr>
      <w:tab/>
    </w:r>
    <w:r w:rsidR="003B5610">
      <w:rPr>
        <w:rFonts w:ascii="Times New Roman" w:hAnsi="Times New Roman"/>
        <w:sz w:val="20"/>
      </w:rPr>
      <w:tab/>
    </w:r>
    <w:r w:rsidR="003B5610">
      <w:rPr>
        <w:rFonts w:ascii="Times New Roman" w:hAnsi="Times New Roman"/>
        <w:sz w:val="20"/>
      </w:rPr>
      <w:tab/>
    </w:r>
    <w:r w:rsidR="003B5610">
      <w:rPr>
        <w:rFonts w:ascii="Times New Roman" w:hAnsi="Times New Roman"/>
        <w:sz w:val="20"/>
      </w:rPr>
      <w:tab/>
    </w:r>
    <w:r w:rsidR="003B5610">
      <w:rPr>
        <w:rFonts w:ascii="Times New Roman" w:hAnsi="Times New Roman"/>
        <w:sz w:val="20"/>
      </w:rPr>
      <w:tab/>
    </w:r>
    <w:r w:rsidR="003B5610">
      <w:rPr>
        <w:rFonts w:ascii="Times New Roman" w:hAnsi="Times New Roman"/>
        <w:sz w:val="20"/>
      </w:rPr>
      <w:tab/>
    </w:r>
    <w:r w:rsidR="003B5610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5D3650" w:rsidRPr="00210073">
      <w:rPr>
        <w:rFonts w:ascii="Times New Roman" w:hAnsi="Times New Roman"/>
        <w:sz w:val="20"/>
      </w:rPr>
      <w:tab/>
    </w:r>
    <w:r w:rsidR="002335BB" w:rsidRPr="00210073">
      <w:rPr>
        <w:rFonts w:ascii="Times New Roman" w:hAnsi="Times New Roman"/>
        <w:sz w:val="20"/>
      </w:rPr>
      <w:tab/>
    </w:r>
    <w:r w:rsidR="005D3650" w:rsidRPr="00210073">
      <w:rPr>
        <w:rFonts w:ascii="Times New Roman" w:hAnsi="Times New Roman"/>
        <w:sz w:val="20"/>
      </w:rPr>
      <w:tab/>
    </w:r>
    <w:r w:rsidR="00210073">
      <w:rPr>
        <w:rFonts w:ascii="Times New Roman" w:hAnsi="Times New Roman"/>
        <w:sz w:val="20"/>
      </w:rPr>
      <w:tab/>
    </w:r>
    <w:r w:rsidR="00210073" w:rsidRPr="00210073">
      <w:rPr>
        <w:rFonts w:ascii="Times New Roman" w:hAnsi="Times New Roman"/>
        <w:sz w:val="20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5876" w14:textId="77777777" w:rsidR="00BA43C7" w:rsidRDefault="00BA43C7">
      <w:r>
        <w:separator/>
      </w:r>
    </w:p>
  </w:footnote>
  <w:footnote w:type="continuationSeparator" w:id="0">
    <w:p w14:paraId="6A0C5DD7" w14:textId="77777777" w:rsidR="00BA43C7" w:rsidRDefault="00BA4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872DA" w14:textId="77777777" w:rsidR="00E605F3" w:rsidRPr="007F2B9F" w:rsidRDefault="002C0D32" w:rsidP="0032087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  <w:r w:rsidRPr="007F2B9F">
      <w:rPr>
        <w:rFonts w:ascii="Times New Roman" w:hAnsi="Times New Roman"/>
        <w:noProof/>
        <w:sz w:val="20"/>
        <w:szCs w:val="22"/>
        <w:lang w:val="tr-TR" w:eastAsia="tr-TR"/>
      </w:rPr>
      <w:drawing>
        <wp:anchor distT="0" distB="0" distL="114300" distR="114300" simplePos="0" relativeHeight="251657728" behindDoc="1" locked="0" layoutInCell="1" allowOverlap="1" wp14:anchorId="58EF3CBC" wp14:editId="6CF9DA73">
          <wp:simplePos x="0" y="0"/>
          <wp:positionH relativeFrom="margin">
            <wp:posOffset>14605</wp:posOffset>
          </wp:positionH>
          <wp:positionV relativeFrom="page">
            <wp:posOffset>357505</wp:posOffset>
          </wp:positionV>
          <wp:extent cx="720000" cy="720000"/>
          <wp:effectExtent l="0" t="0" r="4445" b="4445"/>
          <wp:wrapNone/>
          <wp:docPr id="2" name="Resim 37" descr="mt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7" descr="m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05F3" w:rsidRPr="007F2B9F">
      <w:rPr>
        <w:rFonts w:ascii="Times New Roman" w:hAnsi="Times New Roman"/>
        <w:sz w:val="20"/>
        <w:szCs w:val="22"/>
        <w:lang w:val="tr-TR" w:eastAsia="tr-TR"/>
      </w:rPr>
      <w:t>MADEN TETKİK VE ARAMA GENEL MÜDÜRLÜĞÜ</w:t>
    </w:r>
  </w:p>
  <w:p w14:paraId="2FFB0417" w14:textId="77777777" w:rsidR="00E605F3" w:rsidRPr="007F2B9F" w:rsidRDefault="00E605F3" w:rsidP="0032087A">
    <w:pPr>
      <w:suppressAutoHyphens w:val="0"/>
      <w:jc w:val="center"/>
      <w:rPr>
        <w:rFonts w:ascii="Times New Roman" w:hAnsi="Times New Roman"/>
        <w:sz w:val="20"/>
        <w:szCs w:val="22"/>
        <w:lang w:eastAsia="tr-TR"/>
      </w:rPr>
    </w:pPr>
    <w:r w:rsidRPr="007F2B9F">
      <w:rPr>
        <w:rFonts w:ascii="Times New Roman" w:hAnsi="Times New Roman"/>
        <w:sz w:val="20"/>
        <w:szCs w:val="22"/>
        <w:lang w:val="tr-TR" w:eastAsia="tr-TR"/>
      </w:rPr>
      <w:t>MADEN ANALİZLERİ VE TEKNOLOJİSİ DAİRESİ BAŞKANLIĞI</w:t>
    </w:r>
  </w:p>
  <w:p w14:paraId="4BD8B99A" w14:textId="77777777" w:rsidR="00E605F3" w:rsidRDefault="00E605F3" w:rsidP="00037F3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</w:p>
  <w:p w14:paraId="54551B37" w14:textId="77777777" w:rsidR="00244286" w:rsidRPr="007F2B9F" w:rsidRDefault="00244286" w:rsidP="00037F3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</w:p>
  <w:p w14:paraId="468A7ABC" w14:textId="4EAF2797" w:rsidR="007F2B9F" w:rsidRDefault="00E15B8E" w:rsidP="00265BAA">
    <w:pPr>
      <w:suppressAutoHyphens w:val="0"/>
      <w:jc w:val="center"/>
      <w:rPr>
        <w:rFonts w:ascii="Times New Roman" w:hAnsi="Times New Roman"/>
        <w:sz w:val="28"/>
        <w:szCs w:val="22"/>
        <w:lang w:val="tr-TR" w:eastAsia="tr-TR"/>
      </w:rPr>
    </w:pPr>
    <w:r>
      <w:rPr>
        <w:rFonts w:ascii="Times New Roman" w:hAnsi="Times New Roman"/>
        <w:sz w:val="28"/>
        <w:szCs w:val="22"/>
        <w:lang w:val="tr-TR" w:eastAsia="tr-TR"/>
      </w:rPr>
      <w:t>YETERLİLİK TESTİ PROGRAMI</w:t>
    </w:r>
  </w:p>
  <w:p w14:paraId="49934D0C" w14:textId="38222369" w:rsidR="003D204B" w:rsidRDefault="003D204B" w:rsidP="003D204B">
    <w:pPr>
      <w:suppressAutoHyphens w:val="0"/>
      <w:jc w:val="center"/>
      <w:rPr>
        <w:rFonts w:ascii="Times New Roman" w:hAnsi="Times New Roman"/>
        <w:sz w:val="20"/>
        <w:lang w:val="tr-TR" w:eastAsia="tr-TR"/>
      </w:rPr>
    </w:pPr>
  </w:p>
  <w:p w14:paraId="10B542DF" w14:textId="77777777" w:rsidR="00C72D94" w:rsidRPr="00CD36B4" w:rsidRDefault="00C72D94" w:rsidP="003D204B">
    <w:pPr>
      <w:suppressAutoHyphens w:val="0"/>
      <w:jc w:val="center"/>
      <w:rPr>
        <w:rFonts w:ascii="Times New Roman" w:hAnsi="Times New Roman"/>
        <w:sz w:val="20"/>
        <w:lang w:val="tr-TR"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1D144F1C"/>
    <w:multiLevelType w:val="hybridMultilevel"/>
    <w:tmpl w:val="4DB214A8"/>
    <w:lvl w:ilvl="0" w:tplc="4C1E7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66F70"/>
    <w:multiLevelType w:val="hybridMultilevel"/>
    <w:tmpl w:val="FAF8A17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104210">
    <w:abstractNumId w:val="0"/>
  </w:num>
  <w:num w:numId="2" w16cid:durableId="1097553759">
    <w:abstractNumId w:val="1"/>
  </w:num>
  <w:num w:numId="3" w16cid:durableId="702171181">
    <w:abstractNumId w:val="2"/>
  </w:num>
  <w:num w:numId="4" w16cid:durableId="1100878167">
    <w:abstractNumId w:val="3"/>
  </w:num>
  <w:num w:numId="5" w16cid:durableId="1959488523">
    <w:abstractNumId w:val="4"/>
  </w:num>
  <w:num w:numId="6" w16cid:durableId="471335932">
    <w:abstractNumId w:val="5"/>
  </w:num>
  <w:num w:numId="7" w16cid:durableId="469322187">
    <w:abstractNumId w:val="7"/>
  </w:num>
  <w:num w:numId="8" w16cid:durableId="8416232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6" w:nlCheck="1" w:checkStyle="0"/>
  <w:activeWritingStyle w:appName="MSWord" w:lang="de-DE" w:vendorID="64" w:dllVersion="6" w:nlCheck="1" w:checkStyle="0"/>
  <w:activeWritingStyle w:appName="MSWord" w:lang="tr-TR" w:vendorID="64" w:dllVersion="4096" w:nlCheck="1" w:checkStyle="0"/>
  <w:activeWritingStyle w:appName="MSWord" w:lang="en-AU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84"/>
    <w:rsid w:val="00015576"/>
    <w:rsid w:val="00020ED4"/>
    <w:rsid w:val="00022BE8"/>
    <w:rsid w:val="00037F3A"/>
    <w:rsid w:val="000411FC"/>
    <w:rsid w:val="00041A6C"/>
    <w:rsid w:val="00060E92"/>
    <w:rsid w:val="00076DE6"/>
    <w:rsid w:val="00077339"/>
    <w:rsid w:val="00085AB5"/>
    <w:rsid w:val="00087363"/>
    <w:rsid w:val="00087CA0"/>
    <w:rsid w:val="00096F59"/>
    <w:rsid w:val="00097274"/>
    <w:rsid w:val="000D5757"/>
    <w:rsid w:val="000E3212"/>
    <w:rsid w:val="000E55C6"/>
    <w:rsid w:val="00105D71"/>
    <w:rsid w:val="001146A7"/>
    <w:rsid w:val="00125F09"/>
    <w:rsid w:val="00144271"/>
    <w:rsid w:val="001577EF"/>
    <w:rsid w:val="00161AAF"/>
    <w:rsid w:val="0017059E"/>
    <w:rsid w:val="001728B2"/>
    <w:rsid w:val="00174FA9"/>
    <w:rsid w:val="00175DFA"/>
    <w:rsid w:val="0018157A"/>
    <w:rsid w:val="001905B0"/>
    <w:rsid w:val="001A354C"/>
    <w:rsid w:val="001A7525"/>
    <w:rsid w:val="001B2BFE"/>
    <w:rsid w:val="001B4730"/>
    <w:rsid w:val="001D60E3"/>
    <w:rsid w:val="001D7294"/>
    <w:rsid w:val="001F6C97"/>
    <w:rsid w:val="002071E7"/>
    <w:rsid w:val="00207EAC"/>
    <w:rsid w:val="00207F0F"/>
    <w:rsid w:val="00210073"/>
    <w:rsid w:val="002265A0"/>
    <w:rsid w:val="002335BB"/>
    <w:rsid w:val="00233C87"/>
    <w:rsid w:val="00244286"/>
    <w:rsid w:val="002448B5"/>
    <w:rsid w:val="00265BAA"/>
    <w:rsid w:val="00270BDC"/>
    <w:rsid w:val="00272980"/>
    <w:rsid w:val="0027578F"/>
    <w:rsid w:val="002B0723"/>
    <w:rsid w:val="002B56F8"/>
    <w:rsid w:val="002C0D32"/>
    <w:rsid w:val="002D3C97"/>
    <w:rsid w:val="002E7708"/>
    <w:rsid w:val="002F0E67"/>
    <w:rsid w:val="00305C54"/>
    <w:rsid w:val="0031159E"/>
    <w:rsid w:val="0032087A"/>
    <w:rsid w:val="0032246C"/>
    <w:rsid w:val="003767FC"/>
    <w:rsid w:val="00390C15"/>
    <w:rsid w:val="003932F4"/>
    <w:rsid w:val="003A0DAB"/>
    <w:rsid w:val="003A2A60"/>
    <w:rsid w:val="003B3874"/>
    <w:rsid w:val="003B5610"/>
    <w:rsid w:val="003C4160"/>
    <w:rsid w:val="003D204B"/>
    <w:rsid w:val="003D7E86"/>
    <w:rsid w:val="003E3017"/>
    <w:rsid w:val="003E4304"/>
    <w:rsid w:val="00413427"/>
    <w:rsid w:val="00433902"/>
    <w:rsid w:val="004371A8"/>
    <w:rsid w:val="00471E13"/>
    <w:rsid w:val="00477245"/>
    <w:rsid w:val="00492CC2"/>
    <w:rsid w:val="004B177B"/>
    <w:rsid w:val="004B30FE"/>
    <w:rsid w:val="004C055B"/>
    <w:rsid w:val="004C092D"/>
    <w:rsid w:val="004E72FB"/>
    <w:rsid w:val="005038FC"/>
    <w:rsid w:val="00535F18"/>
    <w:rsid w:val="00541E5D"/>
    <w:rsid w:val="00556CA7"/>
    <w:rsid w:val="00567263"/>
    <w:rsid w:val="00570C6B"/>
    <w:rsid w:val="005A12B5"/>
    <w:rsid w:val="005B5FC6"/>
    <w:rsid w:val="005D3650"/>
    <w:rsid w:val="005F6D7D"/>
    <w:rsid w:val="006274A5"/>
    <w:rsid w:val="0063798C"/>
    <w:rsid w:val="0064094E"/>
    <w:rsid w:val="00645D3D"/>
    <w:rsid w:val="00650799"/>
    <w:rsid w:val="00653784"/>
    <w:rsid w:val="00656783"/>
    <w:rsid w:val="00675BA3"/>
    <w:rsid w:val="006A0C09"/>
    <w:rsid w:val="006A24FE"/>
    <w:rsid w:val="006A79D1"/>
    <w:rsid w:val="006A7D38"/>
    <w:rsid w:val="006C4117"/>
    <w:rsid w:val="006C4BB6"/>
    <w:rsid w:val="006E4428"/>
    <w:rsid w:val="006E50E9"/>
    <w:rsid w:val="006F4808"/>
    <w:rsid w:val="00711CF5"/>
    <w:rsid w:val="00722BC8"/>
    <w:rsid w:val="007263B5"/>
    <w:rsid w:val="00737689"/>
    <w:rsid w:val="00740A1A"/>
    <w:rsid w:val="00744567"/>
    <w:rsid w:val="007511D0"/>
    <w:rsid w:val="007777BF"/>
    <w:rsid w:val="00780B5D"/>
    <w:rsid w:val="0078179E"/>
    <w:rsid w:val="00783BA8"/>
    <w:rsid w:val="0078404E"/>
    <w:rsid w:val="007A03EA"/>
    <w:rsid w:val="007A0D87"/>
    <w:rsid w:val="007A470A"/>
    <w:rsid w:val="007B33E2"/>
    <w:rsid w:val="007E211A"/>
    <w:rsid w:val="007F2B9F"/>
    <w:rsid w:val="00801CE8"/>
    <w:rsid w:val="0083092E"/>
    <w:rsid w:val="008414D6"/>
    <w:rsid w:val="00843229"/>
    <w:rsid w:val="00845E39"/>
    <w:rsid w:val="00851A0B"/>
    <w:rsid w:val="00857977"/>
    <w:rsid w:val="0086348C"/>
    <w:rsid w:val="00866CB8"/>
    <w:rsid w:val="00876F4A"/>
    <w:rsid w:val="00884B93"/>
    <w:rsid w:val="00884D1E"/>
    <w:rsid w:val="008A3F11"/>
    <w:rsid w:val="008B5B46"/>
    <w:rsid w:val="008C4165"/>
    <w:rsid w:val="008C4199"/>
    <w:rsid w:val="008D57C5"/>
    <w:rsid w:val="008E1E69"/>
    <w:rsid w:val="00913225"/>
    <w:rsid w:val="009347AD"/>
    <w:rsid w:val="00955719"/>
    <w:rsid w:val="009D1E34"/>
    <w:rsid w:val="009D3D60"/>
    <w:rsid w:val="009F0036"/>
    <w:rsid w:val="009F7FD5"/>
    <w:rsid w:val="00A037C2"/>
    <w:rsid w:val="00A128AE"/>
    <w:rsid w:val="00A16E84"/>
    <w:rsid w:val="00A35660"/>
    <w:rsid w:val="00A35EA3"/>
    <w:rsid w:val="00A43700"/>
    <w:rsid w:val="00A9423A"/>
    <w:rsid w:val="00A9480A"/>
    <w:rsid w:val="00AA36D5"/>
    <w:rsid w:val="00AB48C1"/>
    <w:rsid w:val="00AD7659"/>
    <w:rsid w:val="00B054FE"/>
    <w:rsid w:val="00B52DC3"/>
    <w:rsid w:val="00B56EB2"/>
    <w:rsid w:val="00B600AD"/>
    <w:rsid w:val="00B74A39"/>
    <w:rsid w:val="00B90CAA"/>
    <w:rsid w:val="00BA43C7"/>
    <w:rsid w:val="00BB7107"/>
    <w:rsid w:val="00BB7F5F"/>
    <w:rsid w:val="00BC2D49"/>
    <w:rsid w:val="00BC2F0D"/>
    <w:rsid w:val="00BC3E49"/>
    <w:rsid w:val="00BC53C9"/>
    <w:rsid w:val="00C14628"/>
    <w:rsid w:val="00C2599E"/>
    <w:rsid w:val="00C3132F"/>
    <w:rsid w:val="00C36058"/>
    <w:rsid w:val="00C414D7"/>
    <w:rsid w:val="00C72D94"/>
    <w:rsid w:val="00C7382C"/>
    <w:rsid w:val="00C933E3"/>
    <w:rsid w:val="00C93EB0"/>
    <w:rsid w:val="00CC41F6"/>
    <w:rsid w:val="00CC4F53"/>
    <w:rsid w:val="00CD36B4"/>
    <w:rsid w:val="00CE35D7"/>
    <w:rsid w:val="00D0491F"/>
    <w:rsid w:val="00D20A19"/>
    <w:rsid w:val="00D219C0"/>
    <w:rsid w:val="00D3632D"/>
    <w:rsid w:val="00D37FD7"/>
    <w:rsid w:val="00D4335A"/>
    <w:rsid w:val="00D61C3C"/>
    <w:rsid w:val="00D774BB"/>
    <w:rsid w:val="00D83372"/>
    <w:rsid w:val="00DA5A96"/>
    <w:rsid w:val="00DB1B8E"/>
    <w:rsid w:val="00DC1466"/>
    <w:rsid w:val="00DC6764"/>
    <w:rsid w:val="00DD5A3C"/>
    <w:rsid w:val="00DE5B97"/>
    <w:rsid w:val="00DF2EBC"/>
    <w:rsid w:val="00DF634C"/>
    <w:rsid w:val="00DF69AC"/>
    <w:rsid w:val="00E01073"/>
    <w:rsid w:val="00E13850"/>
    <w:rsid w:val="00E15A4B"/>
    <w:rsid w:val="00E15B8E"/>
    <w:rsid w:val="00E27C5F"/>
    <w:rsid w:val="00E5627A"/>
    <w:rsid w:val="00E604A9"/>
    <w:rsid w:val="00E605F3"/>
    <w:rsid w:val="00E747BC"/>
    <w:rsid w:val="00E836B5"/>
    <w:rsid w:val="00E849A6"/>
    <w:rsid w:val="00EA38E2"/>
    <w:rsid w:val="00EA65B4"/>
    <w:rsid w:val="00EB236D"/>
    <w:rsid w:val="00ED1BE3"/>
    <w:rsid w:val="00EE2F40"/>
    <w:rsid w:val="00EF3224"/>
    <w:rsid w:val="00EF7E8A"/>
    <w:rsid w:val="00F004F2"/>
    <w:rsid w:val="00F01ACB"/>
    <w:rsid w:val="00F22322"/>
    <w:rsid w:val="00F26D95"/>
    <w:rsid w:val="00F3429A"/>
    <w:rsid w:val="00F36FFF"/>
    <w:rsid w:val="00F37164"/>
    <w:rsid w:val="00F37D7D"/>
    <w:rsid w:val="00F662A1"/>
    <w:rsid w:val="00F66C02"/>
    <w:rsid w:val="00F67EEB"/>
    <w:rsid w:val="00F72298"/>
    <w:rsid w:val="00FD0A7D"/>
    <w:rsid w:val="00FE1F77"/>
    <w:rsid w:val="00FE3473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DC34B4C"/>
  <w15:chartTrackingRefBased/>
  <w15:docId w15:val="{92E591BA-B989-4BE8-9E42-6836E3A7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E8A"/>
    <w:pPr>
      <w:suppressAutoHyphens/>
    </w:pPr>
    <w:rPr>
      <w:rFonts w:ascii="Arial" w:hAnsi="Arial"/>
      <w:sz w:val="24"/>
      <w:lang w:val="en-AU"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rsid w:val="006A79D1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rsid w:val="006A79D1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6A79D1"/>
    <w:pPr>
      <w:jc w:val="both"/>
    </w:pPr>
  </w:style>
  <w:style w:type="paragraph" w:styleId="GvdeMetniGirintisi">
    <w:name w:val="Body Text Indent"/>
    <w:basedOn w:val="Normal"/>
    <w:rsid w:val="006A79D1"/>
    <w:pPr>
      <w:ind w:left="709"/>
      <w:jc w:val="both"/>
    </w:pPr>
    <w:rPr>
      <w:sz w:val="28"/>
    </w:rPr>
  </w:style>
  <w:style w:type="character" w:styleId="SayfaNumaras">
    <w:name w:val="page number"/>
    <w:basedOn w:val="VarsaylanParagrafYazTipi"/>
    <w:rsid w:val="00C933E3"/>
  </w:style>
  <w:style w:type="paragraph" w:styleId="BalonMetni">
    <w:name w:val="Balloon Text"/>
    <w:basedOn w:val="Normal"/>
    <w:link w:val="BalonMetniChar"/>
    <w:uiPriority w:val="99"/>
    <w:semiHidden/>
    <w:unhideWhenUsed/>
    <w:rsid w:val="007511D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511D0"/>
    <w:rPr>
      <w:rFonts w:ascii="Tahoma" w:hAnsi="Tahoma" w:cs="Tahoma"/>
      <w:sz w:val="16"/>
      <w:szCs w:val="16"/>
      <w:lang w:val="en-AU" w:eastAsia="ar-SA"/>
    </w:rPr>
  </w:style>
  <w:style w:type="character" w:customStyle="1" w:styleId="AltBilgiChar">
    <w:name w:val="Alt Bilgi Char"/>
    <w:link w:val="Altbilgi"/>
    <w:uiPriority w:val="99"/>
    <w:rsid w:val="005D3650"/>
    <w:rPr>
      <w:rFonts w:ascii="Arial" w:hAnsi="Arial"/>
      <w:sz w:val="24"/>
      <w:lang w:val="en-AU" w:eastAsia="ar-SA"/>
    </w:rPr>
  </w:style>
  <w:style w:type="table" w:styleId="TabloKlavuzu">
    <w:name w:val="Table Grid"/>
    <w:basedOn w:val="NormalTablo"/>
    <w:uiPriority w:val="59"/>
    <w:rsid w:val="00D61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0">
    <w:name w:val="header"/>
    <w:basedOn w:val="Normal"/>
    <w:link w:val="stBilgiChar"/>
    <w:uiPriority w:val="99"/>
    <w:unhideWhenUsed/>
    <w:rsid w:val="00CD36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uiPriority w:val="99"/>
    <w:rsid w:val="00CD36B4"/>
    <w:rPr>
      <w:rFonts w:ascii="Arial" w:hAnsi="Arial"/>
      <w:sz w:val="24"/>
      <w:lang w:val="en-AU" w:eastAsia="ar-SA"/>
    </w:rPr>
  </w:style>
  <w:style w:type="paragraph" w:styleId="AltBilgi0">
    <w:name w:val="footer"/>
    <w:basedOn w:val="Normal"/>
    <w:link w:val="AltBilgiChar1"/>
    <w:uiPriority w:val="99"/>
    <w:unhideWhenUsed/>
    <w:rsid w:val="00CD36B4"/>
    <w:pPr>
      <w:tabs>
        <w:tab w:val="center" w:pos="4536"/>
        <w:tab w:val="right" w:pos="9072"/>
      </w:tabs>
    </w:pPr>
  </w:style>
  <w:style w:type="character" w:customStyle="1" w:styleId="AltBilgiChar1">
    <w:name w:val="Alt Bilgi Char1"/>
    <w:basedOn w:val="VarsaylanParagrafYazTipi"/>
    <w:link w:val="AltBilgi0"/>
    <w:uiPriority w:val="99"/>
    <w:rsid w:val="00CD36B4"/>
    <w:rPr>
      <w:rFonts w:ascii="Arial" w:hAnsi="Arial"/>
      <w:sz w:val="24"/>
      <w:lang w:val="en-A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mta10164\Desktop\&#350;ablon%20dok&#252;manlar\Form-dikey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19BE0-F9AA-42EA-AC28-4F0DFB6D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Form-dikey.dotx</Template>
  <TotalTime>1</TotalTime>
  <Pages>1</Pages>
  <Words>119</Words>
  <Characters>811</Characters>
  <Application>Microsoft Office Word</Application>
  <DocSecurity>4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Levent Ucan</dc:creator>
  <cp:keywords/>
  <cp:lastModifiedBy>Tolga Görmüş</cp:lastModifiedBy>
  <cp:revision>2</cp:revision>
  <cp:lastPrinted>2019-07-18T12:38:00Z</cp:lastPrinted>
  <dcterms:created xsi:type="dcterms:W3CDTF">2026-05-15T08:48:00Z</dcterms:created>
  <dcterms:modified xsi:type="dcterms:W3CDTF">2026-05-15T08:48:00Z</dcterms:modified>
</cp:coreProperties>
</file>